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DE" w:rsidRDefault="00FE11DE" w:rsidP="00FE11DE">
      <w:pPr>
        <w:spacing w:before="240"/>
        <w:jc w:val="right"/>
        <w:rPr>
          <w:rFonts w:asciiTheme="minorHAnsi" w:eastAsia="Arial" w:hAnsiTheme="minorHAnsi" w:cs="Calibri"/>
          <w:bCs/>
          <w:i/>
        </w:rPr>
      </w:pPr>
      <w:r>
        <w:rPr>
          <w:rFonts w:asciiTheme="minorHAnsi" w:eastAsia="Arial" w:hAnsiTheme="minorHAnsi" w:cs="Calibri"/>
          <w:bCs/>
        </w:rPr>
        <w:t>Załącznik Nr 2</w:t>
      </w:r>
      <w:r>
        <w:rPr>
          <w:rFonts w:asciiTheme="minorHAnsi" w:eastAsia="Arial" w:hAnsiTheme="minorHAnsi" w:cs="Calibri"/>
          <w:bCs/>
          <w:i/>
        </w:rPr>
        <w:t xml:space="preserve">                                                                          </w:t>
      </w:r>
    </w:p>
    <w:p w:rsidR="00481DD3" w:rsidRPr="00B01A54" w:rsidRDefault="00481DD3" w:rsidP="00FE11DE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EA34D2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FC48F2" w:rsidRPr="00D97AAD">
        <w:rPr>
          <w:rFonts w:asciiTheme="minorHAnsi" w:eastAsia="Arial" w:hAnsiTheme="minorHAnsi" w:cs="Calibri"/>
          <w:bCs/>
        </w:rPr>
        <w:t>/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="00EA34D2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</w:t>
      </w:r>
      <w:r w:rsidR="00AF738E">
        <w:rPr>
          <w:rFonts w:asciiTheme="minorHAnsi" w:eastAsia="Arial" w:hAnsiTheme="minorHAnsi" w:cs="Calibri"/>
          <w:bCs/>
        </w:rPr>
        <w:t>8</w:t>
      </w:r>
      <w:r>
        <w:rPr>
          <w:rFonts w:asciiTheme="minorHAnsi" w:eastAsia="Arial" w:hAnsiTheme="minorHAnsi" w:cs="Calibri"/>
          <w:bCs/>
        </w:rPr>
        <w:t xml:space="preserve"> R. POZ</w:t>
      </w:r>
      <w:r w:rsidR="00EA34D2">
        <w:rPr>
          <w:rFonts w:asciiTheme="minorHAnsi" w:eastAsia="Arial" w:hAnsiTheme="minorHAnsi" w:cs="Calibri"/>
          <w:bCs/>
        </w:rPr>
        <w:t xml:space="preserve">. </w:t>
      </w:r>
      <w:r w:rsidR="00AF738E">
        <w:rPr>
          <w:rFonts w:asciiTheme="minorHAnsi" w:eastAsia="Arial" w:hAnsiTheme="minorHAnsi" w:cs="Calibri"/>
          <w:bCs/>
        </w:rPr>
        <w:t>450</w:t>
      </w:r>
      <w:r w:rsidR="008E55C3">
        <w:rPr>
          <w:rFonts w:asciiTheme="minorHAnsi" w:eastAsia="Arial" w:hAnsiTheme="minorHAnsi" w:cs="Calibri"/>
          <w:bCs/>
        </w:rPr>
        <w:t xml:space="preserve"> ZE</w:t>
      </w:r>
      <w:r w:rsidR="005F2F89">
        <w:rPr>
          <w:rFonts w:asciiTheme="minorHAnsi" w:eastAsia="Arial" w:hAnsiTheme="minorHAnsi" w:cs="Calibri"/>
          <w:bCs/>
        </w:rPr>
        <w:t xml:space="preserve"> </w:t>
      </w:r>
      <w:r w:rsidR="008E55C3">
        <w:rPr>
          <w:rFonts w:asciiTheme="minorHAnsi" w:eastAsia="Arial" w:hAnsiTheme="minorHAnsi" w:cs="Calibri"/>
          <w:bCs/>
        </w:rPr>
        <w:t>ZM</w:t>
      </w:r>
      <w:bookmarkStart w:id="0" w:name="_GoBack"/>
      <w:bookmarkEnd w:id="0"/>
      <w:r w:rsidR="008E55C3">
        <w:rPr>
          <w:rFonts w:asciiTheme="minorHAnsi" w:eastAsia="Arial" w:hAnsiTheme="minorHAnsi" w:cs="Calibri"/>
          <w:bCs/>
        </w:rPr>
        <w:t>.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044576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215A8B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EA34D2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EA34D2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7B1F0B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7B1F0B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="007B1F0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B1F0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7B1F0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 o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dbiorców</w:t>
            </w:r>
            <w:r w:rsidR="007B1F0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43208D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43208D">
              <w:rPr>
                <w:rFonts w:asciiTheme="minorHAnsi" w:eastAsia="Arial" w:hAnsiTheme="minorHAnsi" w:cs="Calibri"/>
                <w:sz w:val="18"/>
                <w:szCs w:val="18"/>
              </w:rPr>
              <w:t xml:space="preserve"> ś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43208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="00441CF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rok……………….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="009B4DE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2B156D" w:rsidRPr="002B156D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2B156D" w:rsidRPr="002B156D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2B156D" w:rsidRPr="002B156D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="002B156D" w:rsidRPr="002B156D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52CE9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2B156D" w:rsidRPr="002B156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752CE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752CE9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2B156D" w:rsidRPr="002B156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="00B819F3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B819F3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B819F3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oferent*/oferenci*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Sądowym*/właściwą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78125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</w:t>
      </w:r>
      <w:r w:rsidR="00256C88">
        <w:rPr>
          <w:rFonts w:asciiTheme="minorHAnsi" w:hAnsiTheme="minorHAnsi" w:cs="Verdana"/>
          <w:color w:val="auto"/>
          <w:sz w:val="18"/>
          <w:szCs w:val="18"/>
        </w:rPr>
        <w:t xml:space="preserve">t. j.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781254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781254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2B5FF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E57872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2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="00B0425A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="00B0425A"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E57872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2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2B156D" w:rsidRPr="002B156D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E57872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2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B91E83">
        <w:rPr>
          <w:rFonts w:asciiTheme="minorHAnsi" w:hAnsiTheme="minorHAnsi" w:cs="Calibri"/>
          <w:b/>
          <w:color w:val="auto"/>
        </w:rPr>
        <w:t>2</w:t>
      </w:r>
      <w:r>
        <w:rPr>
          <w:rFonts w:asciiTheme="minorHAnsi" w:hAnsiTheme="minorHAnsi" w:cs="Calibri"/>
          <w:b/>
          <w:color w:val="auto"/>
        </w:rPr>
        <w:t>.</w:t>
      </w:r>
      <w:r w:rsidR="00D84561">
        <w:rPr>
          <w:rFonts w:asciiTheme="minorHAnsi" w:hAnsiTheme="minorHAnsi" w:cs="Calibri"/>
          <w:b/>
          <w:color w:val="auto"/>
        </w:rPr>
        <w:t>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="002B5FFC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rok……………….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F86EFE" w:rsidRPr="00D97AAD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D84561">
        <w:rPr>
          <w:rFonts w:asciiTheme="minorHAnsi" w:hAnsiTheme="minorHAnsi" w:cs="Calibri"/>
          <w:b/>
          <w:color w:val="auto"/>
        </w:rPr>
        <w:t>2.2</w:t>
      </w: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="002B5FFC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D64" w:rsidRDefault="00B14D64">
      <w:r>
        <w:separator/>
      </w:r>
    </w:p>
  </w:endnote>
  <w:endnote w:type="continuationSeparator" w:id="1">
    <w:p w:rsidR="00B14D64" w:rsidRDefault="00B14D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C5582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B156D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D64" w:rsidRDefault="00B14D64">
      <w:r>
        <w:separator/>
      </w:r>
    </w:p>
  </w:footnote>
  <w:footnote w:type="continuationSeparator" w:id="1">
    <w:p w:rsidR="00B14D64" w:rsidRDefault="00B14D64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 w:rsidR="0043208D"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="001A0628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="001A0628">
        <w:rPr>
          <w:rFonts w:ascii="Calibri" w:eastAsia="Arial" w:hAnsi="Calibri" w:cs="Calibri"/>
          <w:sz w:val="18"/>
          <w:szCs w:val="18"/>
        </w:rPr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</w:r>
      <w:r w:rsidRPr="00782E22">
        <w:rPr>
          <w:rFonts w:asciiTheme="minorHAnsi" w:hAnsiTheme="minorHAnsi"/>
          <w:sz w:val="18"/>
          <w:szCs w:val="18"/>
        </w:rPr>
        <w:t>z 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>, w całkowitych kosztach zadania publicznego należy podać 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="00C664D1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="00C664D1">
        <w:rPr>
          <w:rFonts w:ascii="Calibri" w:eastAsia="Arial" w:hAnsi="Calibri" w:cs="Calibri"/>
          <w:sz w:val="18"/>
          <w:szCs w:val="18"/>
        </w:rPr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6562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2466"/>
    <w:rsid w:val="0003518D"/>
    <w:rsid w:val="00041E73"/>
    <w:rsid w:val="000439B1"/>
    <w:rsid w:val="00044576"/>
    <w:rsid w:val="000448D5"/>
    <w:rsid w:val="00044BC3"/>
    <w:rsid w:val="00044D08"/>
    <w:rsid w:val="00045D90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8767A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4E5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B0"/>
    <w:rsid w:val="001619E2"/>
    <w:rsid w:val="00163378"/>
    <w:rsid w:val="0016663F"/>
    <w:rsid w:val="001668F1"/>
    <w:rsid w:val="00170485"/>
    <w:rsid w:val="00172347"/>
    <w:rsid w:val="00174BD9"/>
    <w:rsid w:val="001757AA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628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444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1F7626"/>
    <w:rsid w:val="00201B50"/>
    <w:rsid w:val="00202A91"/>
    <w:rsid w:val="002038FB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56C88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8F2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5F5E"/>
    <w:rsid w:val="002961AA"/>
    <w:rsid w:val="00297CBA"/>
    <w:rsid w:val="002A1138"/>
    <w:rsid w:val="002A3B30"/>
    <w:rsid w:val="002A5373"/>
    <w:rsid w:val="002A69CE"/>
    <w:rsid w:val="002A751B"/>
    <w:rsid w:val="002A7FEA"/>
    <w:rsid w:val="002B156D"/>
    <w:rsid w:val="002B180F"/>
    <w:rsid w:val="002B29D6"/>
    <w:rsid w:val="002B2E3C"/>
    <w:rsid w:val="002B4850"/>
    <w:rsid w:val="002B5FFC"/>
    <w:rsid w:val="002B692D"/>
    <w:rsid w:val="002C231C"/>
    <w:rsid w:val="002D02E5"/>
    <w:rsid w:val="002D0F32"/>
    <w:rsid w:val="002D1F66"/>
    <w:rsid w:val="002D2536"/>
    <w:rsid w:val="002D42D7"/>
    <w:rsid w:val="002D45C0"/>
    <w:rsid w:val="002D5AE3"/>
    <w:rsid w:val="002D7CB4"/>
    <w:rsid w:val="002E09AA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60E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3AB2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B7FEE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4B5A"/>
    <w:rsid w:val="00400035"/>
    <w:rsid w:val="00403C13"/>
    <w:rsid w:val="00404195"/>
    <w:rsid w:val="00404D27"/>
    <w:rsid w:val="00405EAB"/>
    <w:rsid w:val="004162A3"/>
    <w:rsid w:val="004172CC"/>
    <w:rsid w:val="004203AD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208D"/>
    <w:rsid w:val="00433542"/>
    <w:rsid w:val="0043450A"/>
    <w:rsid w:val="0043603E"/>
    <w:rsid w:val="00437395"/>
    <w:rsid w:val="00441CA1"/>
    <w:rsid w:val="00441CF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322A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459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671"/>
    <w:rsid w:val="00560A8C"/>
    <w:rsid w:val="00561804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1320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F89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4DD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97E8F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8E6"/>
    <w:rsid w:val="006B59F9"/>
    <w:rsid w:val="006B5F2A"/>
    <w:rsid w:val="006B65E4"/>
    <w:rsid w:val="006B668C"/>
    <w:rsid w:val="006B6B15"/>
    <w:rsid w:val="006B6D82"/>
    <w:rsid w:val="006C084A"/>
    <w:rsid w:val="006C0D50"/>
    <w:rsid w:val="006C1DEE"/>
    <w:rsid w:val="006C2F21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17DA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5F3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1DD0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738"/>
    <w:rsid w:val="00752B27"/>
    <w:rsid w:val="00752CE9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1254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0A36"/>
    <w:rsid w:val="007A168A"/>
    <w:rsid w:val="007A50E2"/>
    <w:rsid w:val="007A77BE"/>
    <w:rsid w:val="007B140D"/>
    <w:rsid w:val="007B1F0B"/>
    <w:rsid w:val="007B58FC"/>
    <w:rsid w:val="007B5B21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62C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049B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C6B97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55C3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147F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44BB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1CE"/>
    <w:rsid w:val="00955608"/>
    <w:rsid w:val="00956704"/>
    <w:rsid w:val="00957829"/>
    <w:rsid w:val="00960DA7"/>
    <w:rsid w:val="0096166C"/>
    <w:rsid w:val="00961C90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4DE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27FF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0D99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3DEC"/>
    <w:rsid w:val="00AB6570"/>
    <w:rsid w:val="00AC1369"/>
    <w:rsid w:val="00AC3408"/>
    <w:rsid w:val="00AC38C8"/>
    <w:rsid w:val="00AC55C7"/>
    <w:rsid w:val="00AC74EC"/>
    <w:rsid w:val="00AD0777"/>
    <w:rsid w:val="00AD0B1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738E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4D64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19F3"/>
    <w:rsid w:val="00B85FBC"/>
    <w:rsid w:val="00B8614B"/>
    <w:rsid w:val="00B91E83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1DDE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2BE3"/>
    <w:rsid w:val="00C531CA"/>
    <w:rsid w:val="00C53319"/>
    <w:rsid w:val="00C54538"/>
    <w:rsid w:val="00C54C28"/>
    <w:rsid w:val="00C5582C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4D1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19E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07D2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56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A730E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2EB0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57872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34D2"/>
    <w:rsid w:val="00EA6B93"/>
    <w:rsid w:val="00EB3FE8"/>
    <w:rsid w:val="00EB772E"/>
    <w:rsid w:val="00EB7AF4"/>
    <w:rsid w:val="00EB7AFB"/>
    <w:rsid w:val="00EC2D9A"/>
    <w:rsid w:val="00EC3D07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D544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E8A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07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607A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1DE"/>
    <w:rsid w:val="00FE11E7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28C6B-F7FC-4BEE-A540-C8264C2D8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1807</Words>
  <Characters>10847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ASUS</cp:lastModifiedBy>
  <cp:revision>5</cp:revision>
  <cp:lastPrinted>2018-05-29T14:35:00Z</cp:lastPrinted>
  <dcterms:created xsi:type="dcterms:W3CDTF">2018-05-15T10:41:00Z</dcterms:created>
  <dcterms:modified xsi:type="dcterms:W3CDTF">2018-05-29T14:38:00Z</dcterms:modified>
</cp:coreProperties>
</file>